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847"/>
        <w:gridCol w:w="2383"/>
        <w:gridCol w:w="1133"/>
      </w:tblGrid>
      <w:tr w:rsidR="000A4BE4" w14:paraId="0DDE4B40" w14:textId="77777777" w:rsidTr="000A4BE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A8110E" w14:paraId="4F45A2FC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B1447" w14:textId="092E13A8" w:rsidR="00A8110E" w:rsidRDefault="009C51E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KAUNO MIESTO SAVIVALDYB</w:t>
                  </w:r>
                  <w:r w:rsidR="000A4BE4">
                    <w:rPr>
                      <w:b/>
                      <w:color w:val="000000"/>
                      <w:sz w:val="24"/>
                    </w:rPr>
                    <w:t>Ė</w:t>
                  </w:r>
                  <w:r>
                    <w:rPr>
                      <w:b/>
                      <w:color w:val="000000"/>
                      <w:sz w:val="24"/>
                    </w:rPr>
                    <w:t>S</w:t>
                  </w:r>
                  <w:r w:rsidR="000A4BE4">
                    <w:rPr>
                      <w:b/>
                      <w:color w:val="000000"/>
                      <w:sz w:val="24"/>
                    </w:rPr>
                    <w:t xml:space="preserve"> TARYBA</w:t>
                  </w:r>
                </w:p>
              </w:tc>
            </w:tr>
          </w:tbl>
          <w:p w14:paraId="3D8A8A6B" w14:textId="77777777" w:rsidR="00A8110E" w:rsidRDefault="00A8110E">
            <w:pPr>
              <w:spacing w:after="0" w:line="240" w:lineRule="auto"/>
            </w:pPr>
          </w:p>
        </w:tc>
        <w:tc>
          <w:tcPr>
            <w:tcW w:w="1133" w:type="dxa"/>
          </w:tcPr>
          <w:p w14:paraId="07777C0A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0A4BE4" w14:paraId="1C906C3F" w14:textId="77777777" w:rsidTr="000A4BE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A8110E" w14:paraId="385EC825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991E5" w14:textId="68141942" w:rsidR="00A8110E" w:rsidRDefault="009C51E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KONTROLĖS KOMITETO POSĖD</w:t>
                  </w:r>
                  <w:r w:rsidR="000A4BE4">
                    <w:rPr>
                      <w:b/>
                      <w:color w:val="000000"/>
                      <w:sz w:val="24"/>
                    </w:rPr>
                    <w:t>ŽIO</w:t>
                  </w:r>
                </w:p>
              </w:tc>
            </w:tr>
          </w:tbl>
          <w:p w14:paraId="273117FF" w14:textId="77777777" w:rsidR="00A8110E" w:rsidRDefault="00A8110E">
            <w:pPr>
              <w:spacing w:after="0" w:line="240" w:lineRule="auto"/>
            </w:pPr>
          </w:p>
        </w:tc>
        <w:tc>
          <w:tcPr>
            <w:tcW w:w="1133" w:type="dxa"/>
          </w:tcPr>
          <w:p w14:paraId="167B8B01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0A4BE4" w14:paraId="088DC321" w14:textId="77777777" w:rsidTr="000A4BE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A8110E" w14:paraId="61672A5D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58048" w14:textId="77777777" w:rsidR="00A8110E" w:rsidRDefault="009C51E6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DARBOTVARKĖ</w:t>
                  </w:r>
                </w:p>
              </w:tc>
            </w:tr>
          </w:tbl>
          <w:p w14:paraId="4DD11451" w14:textId="77777777" w:rsidR="00A8110E" w:rsidRDefault="00A8110E">
            <w:pPr>
              <w:spacing w:after="0" w:line="240" w:lineRule="auto"/>
            </w:pPr>
          </w:p>
        </w:tc>
        <w:tc>
          <w:tcPr>
            <w:tcW w:w="1133" w:type="dxa"/>
          </w:tcPr>
          <w:p w14:paraId="3FCBCD3F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A8110E" w14:paraId="6390A8F2" w14:textId="77777777">
        <w:trPr>
          <w:trHeight w:val="19"/>
        </w:trPr>
        <w:tc>
          <w:tcPr>
            <w:tcW w:w="5272" w:type="dxa"/>
          </w:tcPr>
          <w:p w14:paraId="41838947" w14:textId="77777777" w:rsidR="00A8110E" w:rsidRDefault="00A8110E">
            <w:pPr>
              <w:pStyle w:val="EmptyCellLayoutStyle"/>
              <w:spacing w:after="0" w:line="240" w:lineRule="auto"/>
            </w:pPr>
          </w:p>
        </w:tc>
        <w:tc>
          <w:tcPr>
            <w:tcW w:w="847" w:type="dxa"/>
          </w:tcPr>
          <w:p w14:paraId="6E363CC9" w14:textId="77777777" w:rsidR="00A8110E" w:rsidRDefault="00A8110E">
            <w:pPr>
              <w:pStyle w:val="EmptyCellLayoutStyle"/>
              <w:spacing w:after="0" w:line="240" w:lineRule="auto"/>
            </w:pPr>
          </w:p>
        </w:tc>
        <w:tc>
          <w:tcPr>
            <w:tcW w:w="2383" w:type="dxa"/>
          </w:tcPr>
          <w:p w14:paraId="31C6DC9D" w14:textId="77777777" w:rsidR="00A8110E" w:rsidRDefault="00A8110E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350A3499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0A4BE4" w14:paraId="7EAF46CD" w14:textId="77777777" w:rsidTr="000A4BE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A8110E" w14:paraId="1B7A3A48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E442D" w14:textId="17622FDA" w:rsidR="00A8110E" w:rsidRDefault="009C51E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2026-09-08 </w:t>
                  </w:r>
                  <w:r w:rsidR="000A4BE4">
                    <w:rPr>
                      <w:color w:val="000000"/>
                      <w:sz w:val="24"/>
                    </w:rPr>
                    <w:t xml:space="preserve"> Nr. KO-D-7</w:t>
                  </w:r>
                </w:p>
              </w:tc>
            </w:tr>
          </w:tbl>
          <w:p w14:paraId="3B1A9E05" w14:textId="77777777" w:rsidR="00A8110E" w:rsidRDefault="00A8110E">
            <w:pPr>
              <w:spacing w:after="0" w:line="240" w:lineRule="auto"/>
            </w:pPr>
          </w:p>
        </w:tc>
        <w:tc>
          <w:tcPr>
            <w:tcW w:w="1133" w:type="dxa"/>
          </w:tcPr>
          <w:p w14:paraId="31AAC0B2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A8110E" w14:paraId="3246A28A" w14:textId="77777777">
        <w:trPr>
          <w:trHeight w:val="20"/>
        </w:trPr>
        <w:tc>
          <w:tcPr>
            <w:tcW w:w="5272" w:type="dxa"/>
          </w:tcPr>
          <w:p w14:paraId="253C1405" w14:textId="77777777" w:rsidR="00A8110E" w:rsidRDefault="00A8110E">
            <w:pPr>
              <w:pStyle w:val="EmptyCellLayoutStyle"/>
              <w:spacing w:after="0" w:line="240" w:lineRule="auto"/>
            </w:pPr>
          </w:p>
        </w:tc>
        <w:tc>
          <w:tcPr>
            <w:tcW w:w="847" w:type="dxa"/>
          </w:tcPr>
          <w:p w14:paraId="0CD8CCE0" w14:textId="77777777" w:rsidR="00A8110E" w:rsidRDefault="00A8110E">
            <w:pPr>
              <w:pStyle w:val="EmptyCellLayoutStyle"/>
              <w:spacing w:after="0" w:line="240" w:lineRule="auto"/>
            </w:pPr>
          </w:p>
        </w:tc>
        <w:tc>
          <w:tcPr>
            <w:tcW w:w="2383" w:type="dxa"/>
          </w:tcPr>
          <w:p w14:paraId="743864AB" w14:textId="77777777" w:rsidR="00A8110E" w:rsidRDefault="00A8110E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327AF646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0A4BE4" w14:paraId="1C24E22F" w14:textId="77777777" w:rsidTr="000A4BE4">
        <w:trPr>
          <w:trHeight w:val="340"/>
        </w:trPr>
        <w:tc>
          <w:tcPr>
            <w:tcW w:w="850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2"/>
            </w:tblGrid>
            <w:tr w:rsidR="00A8110E" w14:paraId="69E46862" w14:textId="77777777">
              <w:trPr>
                <w:trHeight w:val="262"/>
              </w:trPr>
              <w:tc>
                <w:tcPr>
                  <w:tcW w:w="85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64A12" w14:textId="7EB4BC3E" w:rsidR="00A8110E" w:rsidRDefault="009C51E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K</w:t>
                  </w:r>
                  <w:r w:rsidR="000A4BE4">
                    <w:rPr>
                      <w:color w:val="000000"/>
                      <w:sz w:val="24"/>
                    </w:rPr>
                    <w:t>aunas</w:t>
                  </w:r>
                </w:p>
              </w:tc>
            </w:tr>
          </w:tbl>
          <w:p w14:paraId="7A855B41" w14:textId="77777777" w:rsidR="00A8110E" w:rsidRDefault="00A8110E">
            <w:pPr>
              <w:spacing w:after="0" w:line="240" w:lineRule="auto"/>
            </w:pPr>
          </w:p>
        </w:tc>
        <w:tc>
          <w:tcPr>
            <w:tcW w:w="1133" w:type="dxa"/>
          </w:tcPr>
          <w:p w14:paraId="7E9B053D" w14:textId="77777777" w:rsidR="00A8110E" w:rsidRDefault="00A8110E">
            <w:pPr>
              <w:pStyle w:val="EmptyCellLayoutStyle"/>
              <w:spacing w:after="0" w:line="240" w:lineRule="auto"/>
            </w:pPr>
          </w:p>
        </w:tc>
      </w:tr>
      <w:tr w:rsidR="000A4BE4" w14:paraId="51540C3F" w14:textId="77777777" w:rsidTr="000A4BE4">
        <w:tc>
          <w:tcPr>
            <w:tcW w:w="9635" w:type="dxa"/>
            <w:gridSpan w:val="4"/>
          </w:tcPr>
          <w:p w14:paraId="2CD27D83" w14:textId="77777777" w:rsidR="000A4BE4" w:rsidRDefault="000A4BE4"/>
          <w:p w14:paraId="1FC523A6" w14:textId="77777777" w:rsidR="000A4BE4" w:rsidRPr="000A4BE4" w:rsidRDefault="000A4BE4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8110E" w14:paraId="0F9AB4C0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1A9C5" w14:textId="67AED139" w:rsidR="00A8110E" w:rsidRDefault="009C51E6" w:rsidP="000A4BE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1. Dėl Kauno miesto savivaldybės Kontrolės ir audito tarnybos 2026 metų II ketvirčio veiklos plano vykdy</w:t>
                  </w:r>
                  <w:r w:rsidR="000A4BE4">
                    <w:rPr>
                      <w:color w:val="000000"/>
                      <w:sz w:val="24"/>
                    </w:rPr>
                    <w:t>mo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</w:tr>
            <w:tr w:rsidR="00A8110E" w14:paraId="63751761" w14:textId="77777777">
              <w:trPr>
                <w:trHeight w:val="24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4D67C" w14:textId="7418D8EA" w:rsidR="00A8110E" w:rsidRDefault="009C51E6" w:rsidP="000A4BE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2. Dėl 2026 m. rugpjūčio 31 d. vertinimo ataskaitos Nr. AP-5 </w:t>
                  </w:r>
                  <w:r w:rsidR="000A4BE4">
                    <w:rPr>
                      <w:color w:val="000000"/>
                      <w:sz w:val="24"/>
                    </w:rPr>
                    <w:t>„V</w:t>
                  </w:r>
                  <w:r>
                    <w:rPr>
                      <w:color w:val="000000"/>
                      <w:sz w:val="24"/>
                    </w:rPr>
                    <w:t>ietinės rinkliavos už leidimo įrengti išorinę reklamą Kauno miesto savivaldybės teritorijoje išdavimą rinkimo vertinimas</w:t>
                  </w:r>
                  <w:r w:rsidR="000A4BE4">
                    <w:rPr>
                      <w:color w:val="000000"/>
                      <w:sz w:val="24"/>
                    </w:rPr>
                    <w:t>“ pateikimo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</w:tr>
            <w:tr w:rsidR="00A8110E" w14:paraId="3A64AB7C" w14:textId="77777777">
              <w:trPr>
                <w:trHeight w:val="2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ED741" w14:textId="53D44481" w:rsidR="00A8110E" w:rsidRDefault="009C51E6" w:rsidP="000A4BE4">
                  <w:pPr>
                    <w:spacing w:after="0" w:line="240" w:lineRule="auto"/>
                    <w:jc w:val="both"/>
                  </w:pPr>
                  <w:r>
                    <w:rPr>
                      <w:b/>
                      <w:color w:val="000000"/>
                      <w:sz w:val="24"/>
                    </w:rPr>
                    <w:t xml:space="preserve">            Pranešėja</w:t>
                  </w:r>
                  <w:r>
                    <w:rPr>
                      <w:b/>
                      <w:color w:val="000000"/>
                      <w:sz w:val="24"/>
                    </w:rPr>
                    <w:t xml:space="preserve"> -  Kristina Kripienė (Kauno miesto savivaldybės kontrolės ir audito tarnyba</w:t>
                  </w:r>
                  <w:r w:rsidR="000A4BE4">
                    <w:rPr>
                      <w:b/>
                      <w:color w:val="000000"/>
                      <w:sz w:val="24"/>
                    </w:rPr>
                    <w:t>,</w:t>
                  </w:r>
                  <w:r>
                    <w:rPr>
                      <w:b/>
                      <w:color w:val="000000"/>
                      <w:sz w:val="24"/>
                    </w:rPr>
                    <w:t xml:space="preserve"> Savivaldybės kontrolierė)</w:t>
                  </w:r>
                </w:p>
              </w:tc>
            </w:tr>
          </w:tbl>
          <w:p w14:paraId="431389D7" w14:textId="77777777" w:rsidR="00A8110E" w:rsidRDefault="00A8110E" w:rsidP="000A4BE4">
            <w:pPr>
              <w:spacing w:after="0" w:line="240" w:lineRule="auto"/>
              <w:jc w:val="both"/>
            </w:pPr>
          </w:p>
        </w:tc>
      </w:tr>
      <w:tr w:rsidR="00A8110E" w14:paraId="1959C8A9" w14:textId="77777777">
        <w:trPr>
          <w:trHeight w:val="660"/>
        </w:trPr>
        <w:tc>
          <w:tcPr>
            <w:tcW w:w="5272" w:type="dxa"/>
          </w:tcPr>
          <w:p w14:paraId="2066A6F4" w14:textId="77777777" w:rsidR="00A8110E" w:rsidRDefault="00A8110E" w:rsidP="000A4BE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847" w:type="dxa"/>
          </w:tcPr>
          <w:p w14:paraId="1D1F9EDB" w14:textId="77777777" w:rsidR="00A8110E" w:rsidRDefault="00A8110E" w:rsidP="000A4BE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2383" w:type="dxa"/>
          </w:tcPr>
          <w:p w14:paraId="611E0495" w14:textId="77777777" w:rsidR="00A8110E" w:rsidRDefault="00A8110E" w:rsidP="000A4BE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1133" w:type="dxa"/>
          </w:tcPr>
          <w:p w14:paraId="57A2BDD7" w14:textId="77777777" w:rsidR="00A8110E" w:rsidRDefault="00A8110E" w:rsidP="000A4BE4">
            <w:pPr>
              <w:pStyle w:val="EmptyCellLayoutStyle"/>
              <w:spacing w:after="0" w:line="240" w:lineRule="auto"/>
              <w:jc w:val="both"/>
            </w:pPr>
          </w:p>
        </w:tc>
      </w:tr>
      <w:tr w:rsidR="000A4BE4" w14:paraId="17F38358" w14:textId="77777777" w:rsidTr="000A4BE4">
        <w:trPr>
          <w:trHeight w:val="340"/>
        </w:trPr>
        <w:tc>
          <w:tcPr>
            <w:tcW w:w="527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2"/>
            </w:tblGrid>
            <w:tr w:rsidR="00A8110E" w14:paraId="0530B0E0" w14:textId="77777777">
              <w:trPr>
                <w:trHeight w:val="262"/>
              </w:trPr>
              <w:tc>
                <w:tcPr>
                  <w:tcW w:w="52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3AFEC" w14:textId="5369384D" w:rsidR="00A8110E" w:rsidRDefault="000A4BE4" w:rsidP="000A4BE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>Komiteto pirmininkė</w:t>
                  </w:r>
                </w:p>
              </w:tc>
            </w:tr>
          </w:tbl>
          <w:p w14:paraId="37FE476F" w14:textId="77777777" w:rsidR="00A8110E" w:rsidRDefault="00A8110E" w:rsidP="000A4BE4">
            <w:pPr>
              <w:spacing w:after="0" w:line="240" w:lineRule="auto"/>
              <w:jc w:val="both"/>
            </w:pPr>
          </w:p>
        </w:tc>
        <w:tc>
          <w:tcPr>
            <w:tcW w:w="847" w:type="dxa"/>
          </w:tcPr>
          <w:p w14:paraId="310740CC" w14:textId="77777777" w:rsidR="00A8110E" w:rsidRDefault="00A8110E" w:rsidP="000A4BE4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35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A8110E" w14:paraId="010A4626" w14:textId="77777777">
              <w:trPr>
                <w:trHeight w:val="262"/>
              </w:trPr>
              <w:tc>
                <w:tcPr>
                  <w:tcW w:w="35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D92EB" w14:textId="20512390" w:rsidR="00A8110E" w:rsidRDefault="000A4BE4" w:rsidP="000A4BE4">
                  <w:pPr>
                    <w:spacing w:after="0" w:line="240" w:lineRule="auto"/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                       Jurgita Kupčinskienė</w:t>
                  </w:r>
                </w:p>
              </w:tc>
            </w:tr>
          </w:tbl>
          <w:p w14:paraId="0231CE30" w14:textId="77777777" w:rsidR="00A8110E" w:rsidRDefault="00A8110E" w:rsidP="000A4BE4">
            <w:pPr>
              <w:spacing w:after="0" w:line="240" w:lineRule="auto"/>
              <w:jc w:val="both"/>
            </w:pPr>
          </w:p>
        </w:tc>
      </w:tr>
    </w:tbl>
    <w:p w14:paraId="74027366" w14:textId="77777777" w:rsidR="00A8110E" w:rsidRDefault="00A8110E" w:rsidP="000A4BE4">
      <w:pPr>
        <w:spacing w:after="0" w:line="240" w:lineRule="auto"/>
        <w:jc w:val="both"/>
      </w:pPr>
    </w:p>
    <w:sectPr w:rsidR="00A8110E">
      <w:headerReference w:type="default" r:id="rId7"/>
      <w:headerReference w:type="first" r:id="rId8"/>
      <w:pgSz w:w="11905" w:h="16837"/>
      <w:pgMar w:top="1133" w:right="566" w:bottom="1133" w:left="1700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EF35" w14:textId="77777777" w:rsidR="009C51E6" w:rsidRDefault="009C51E6">
      <w:pPr>
        <w:spacing w:after="0" w:line="240" w:lineRule="auto"/>
      </w:pPr>
      <w:r>
        <w:separator/>
      </w:r>
    </w:p>
  </w:endnote>
  <w:endnote w:type="continuationSeparator" w:id="0">
    <w:p w14:paraId="6A4F34CD" w14:textId="77777777" w:rsidR="009C51E6" w:rsidRDefault="009C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A055" w14:textId="77777777" w:rsidR="009C51E6" w:rsidRDefault="009C51E6">
      <w:pPr>
        <w:spacing w:after="0" w:line="240" w:lineRule="auto"/>
      </w:pPr>
      <w:r>
        <w:separator/>
      </w:r>
    </w:p>
  </w:footnote>
  <w:footnote w:type="continuationSeparator" w:id="0">
    <w:p w14:paraId="7E532B70" w14:textId="77777777" w:rsidR="009C51E6" w:rsidRDefault="009C5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3"/>
      <w:gridCol w:w="1133"/>
    </w:tblGrid>
    <w:tr w:rsidR="00A8110E" w14:paraId="78BE642B" w14:textId="77777777">
      <w:tc>
        <w:tcPr>
          <w:tcW w:w="850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503"/>
          </w:tblGrid>
          <w:tr w:rsidR="00A8110E" w14:paraId="412E8001" w14:textId="77777777">
            <w:trPr>
              <w:trHeight w:val="262"/>
            </w:trPr>
            <w:tc>
              <w:tcPr>
                <w:tcW w:w="85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8B70B05" w14:textId="77777777" w:rsidR="00A8110E" w:rsidRDefault="009C51E6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fldChar w:fldCharType="begin"/>
                </w:r>
                <w:r>
                  <w:rPr>
                    <w:noProof/>
                    <w:color w:val="000000"/>
                    <w:sz w:val="24"/>
                  </w:rPr>
                  <w:instrText xml:space="preserve"> PAGE </w:instrText>
                </w:r>
                <w:r>
                  <w:rPr>
                    <w:color w:val="000000"/>
                    <w:sz w:val="24"/>
                  </w:rPr>
                  <w:fldChar w:fldCharType="separate"/>
                </w:r>
                <w:r>
                  <w:rPr>
                    <w:color w:val="000000"/>
                    <w:sz w:val="24"/>
                  </w:rPr>
                  <w:t>1</w:t>
                </w:r>
                <w:r>
                  <w:rPr>
                    <w:color w:val="000000"/>
                    <w:sz w:val="24"/>
                  </w:rPr>
                  <w:fldChar w:fldCharType="end"/>
                </w:r>
              </w:p>
            </w:tc>
          </w:tr>
        </w:tbl>
        <w:p w14:paraId="2FF18141" w14:textId="77777777" w:rsidR="00A8110E" w:rsidRDefault="00A8110E">
          <w:pPr>
            <w:spacing w:after="0" w:line="240" w:lineRule="auto"/>
          </w:pPr>
        </w:p>
      </w:tc>
      <w:tc>
        <w:tcPr>
          <w:tcW w:w="1133" w:type="dxa"/>
        </w:tcPr>
        <w:p w14:paraId="5EF85AC0" w14:textId="77777777" w:rsidR="00A8110E" w:rsidRDefault="00A8110E">
          <w:pPr>
            <w:pStyle w:val="EmptyCellLayoutStyle"/>
            <w:spacing w:after="0" w:line="240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EAC77" w14:textId="77777777" w:rsidR="00A8110E" w:rsidRDefault="00A8110E">
    <w:pPr>
      <w:spacing w:after="0" w:line="0" w:lineRule="auto"/>
      <w:rPr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86013752">
    <w:abstractNumId w:val="0"/>
  </w:num>
  <w:num w:numId="2" w16cid:durableId="1484663784">
    <w:abstractNumId w:val="1"/>
  </w:num>
  <w:num w:numId="3" w16cid:durableId="87203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0E"/>
    <w:rsid w:val="000A4BE4"/>
    <w:rsid w:val="00310BD9"/>
    <w:rsid w:val="009C51E6"/>
    <w:rsid w:val="00A8110E"/>
    <w:rsid w:val="00C9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850A"/>
  <w15:docId w15:val="{899EB0B9-3301-4999-B3ED-89831DA6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</Characters>
  <Application>Microsoft Office Word</Application>
  <DocSecurity>0</DocSecurity>
  <Lines>2</Lines>
  <Paragraphs>1</Paragraphs>
  <ScaleCrop>false</ScaleCrop>
  <Company>KMSA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Laimutė Lapinskienė</dc:creator>
  <dc:description/>
  <cp:lastModifiedBy>Laimutė Lapinskienė</cp:lastModifiedBy>
  <cp:revision>2</cp:revision>
  <dcterms:created xsi:type="dcterms:W3CDTF">2026-09-01T06:01:00Z</dcterms:created>
  <dcterms:modified xsi:type="dcterms:W3CDTF">2026-09-01T06:01:00Z</dcterms:modified>
</cp:coreProperties>
</file>