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2"/>
        <w:gridCol w:w="847"/>
        <w:gridCol w:w="2383"/>
        <w:gridCol w:w="1133"/>
      </w:tblGrid>
      <w:tr w:rsidR="00F26190" w:rsidRPr="00F26190" w14:paraId="309C0407" w14:textId="77777777" w:rsidTr="00F26190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D82242" w:rsidRPr="00F26190" w14:paraId="2993FDBA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E4117" w14:textId="61665B4F" w:rsidR="00D82242" w:rsidRPr="00F26190" w:rsidRDefault="001B6DC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KAUNO MIESTO SAVIVALDYB</w:t>
                  </w:r>
                  <w:r w:rsidR="00F26190"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Ė</w:t>
                  </w: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S</w:t>
                  </w:r>
                  <w:r w:rsidR="00F26190"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 TARYBA</w:t>
                  </w:r>
                </w:p>
              </w:tc>
            </w:tr>
          </w:tbl>
          <w:p w14:paraId="2D79917A" w14:textId="77777777" w:rsidR="00D82242" w:rsidRPr="00F26190" w:rsidRDefault="00D822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F9BA1D4" w14:textId="77777777" w:rsidR="00D82242" w:rsidRPr="00F26190" w:rsidRDefault="00D82242">
            <w:pPr>
              <w:pStyle w:val="EmptyCellLayoutStyle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4CFF1531" w14:textId="77777777" w:rsidTr="00F26190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D82242" w:rsidRPr="00F26190" w14:paraId="54E49197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35B5B" w14:textId="18BDF7A2" w:rsidR="00D82242" w:rsidRPr="00F26190" w:rsidRDefault="001B6DC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KONTROLĖS KOMITETO POSĖD</w:t>
                  </w:r>
                  <w:r w:rsidR="00F26190"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ŽIO</w:t>
                  </w:r>
                </w:p>
              </w:tc>
            </w:tr>
          </w:tbl>
          <w:p w14:paraId="5FB23E79" w14:textId="77777777" w:rsidR="00D82242" w:rsidRPr="00F26190" w:rsidRDefault="00D822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E004FB7" w14:textId="77777777" w:rsidR="00D82242" w:rsidRPr="00F26190" w:rsidRDefault="00D82242">
            <w:pPr>
              <w:pStyle w:val="EmptyCellLayoutStyle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3E330DE5" w14:textId="77777777" w:rsidTr="00F26190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D82242" w:rsidRPr="00F26190" w14:paraId="6497B795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CE059" w14:textId="77777777" w:rsidR="00D82242" w:rsidRPr="00F26190" w:rsidRDefault="001B6DC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DARBOTVARKĖ</w:t>
                  </w:r>
                </w:p>
              </w:tc>
            </w:tr>
          </w:tbl>
          <w:p w14:paraId="2B6AB5B5" w14:textId="77777777" w:rsidR="00D82242" w:rsidRPr="00F26190" w:rsidRDefault="00D822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598AEB" w14:textId="77777777" w:rsidR="00D82242" w:rsidRPr="00F26190" w:rsidRDefault="00D82242">
            <w:pPr>
              <w:pStyle w:val="EmptyCellLayoutStyle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64B11F53" w14:textId="77777777" w:rsidTr="00F26190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D82242" w:rsidRPr="00F26190" w14:paraId="7D72A720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F1B9A" w14:textId="029A5E89" w:rsidR="00D82242" w:rsidRPr="00F26190" w:rsidRDefault="001B6DC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2026-07-14 </w:t>
                  </w:r>
                  <w:r w:rsidR="00F26190"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NR. KO-6</w:t>
                  </w:r>
                </w:p>
              </w:tc>
            </w:tr>
          </w:tbl>
          <w:p w14:paraId="32828211" w14:textId="77777777" w:rsidR="00D82242" w:rsidRPr="00F26190" w:rsidRDefault="00D822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D48960B" w14:textId="77777777" w:rsidR="00D82242" w:rsidRPr="00F26190" w:rsidRDefault="00D82242">
            <w:pPr>
              <w:pStyle w:val="EmptyCellLayoutStyle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22BCA2A8" w14:textId="77777777" w:rsidTr="00F26190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D82242" w:rsidRPr="00F26190" w14:paraId="5C20FD6A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E1D26" w14:textId="75BF9AAA" w:rsidR="00D82242" w:rsidRPr="00F26190" w:rsidRDefault="001B6DC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K</w:t>
                  </w:r>
                  <w:r w:rsidR="00F26190"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aunas</w:t>
                  </w:r>
                </w:p>
              </w:tc>
            </w:tr>
          </w:tbl>
          <w:p w14:paraId="78A6B7B3" w14:textId="77777777" w:rsidR="00D82242" w:rsidRPr="00F26190" w:rsidRDefault="00D822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029FE2" w14:textId="77777777" w:rsidR="00D82242" w:rsidRPr="00F26190" w:rsidRDefault="00D82242">
            <w:pPr>
              <w:pStyle w:val="EmptyCellLayoutStyle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5DD081FB" w14:textId="77777777" w:rsidTr="00F26190">
        <w:tc>
          <w:tcPr>
            <w:tcW w:w="9635" w:type="dxa"/>
            <w:gridSpan w:val="4"/>
          </w:tcPr>
          <w:p w14:paraId="71BCFEDA" w14:textId="77777777" w:rsidR="00F26190" w:rsidRPr="00F26190" w:rsidRDefault="00F2619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2CFCC1" w14:textId="720C8351" w:rsidR="00F26190" w:rsidRPr="00F26190" w:rsidRDefault="00F26190" w:rsidP="00F2619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26190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POSĖDIS VYKS 308 KABINETE PO SAVIVALDYBĖS TARYBOS POSĖDŽIO, MAŽDAUG 10.30 VAL.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2242" w:rsidRPr="00F26190" w14:paraId="53B17385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65897" w14:textId="5B777A17" w:rsidR="00D82242" w:rsidRPr="00F26190" w:rsidRDefault="001B6DCE" w:rsidP="00F26190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bookmarkStart w:id="0" w:name="_Hlk235007086"/>
                  <w:r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           1. Dėl 2026-06-22 išankstinio tyrimo ataskaitos Nr. AP </w:t>
                  </w:r>
                  <w:r w:rsid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„</w:t>
                  </w:r>
                  <w:r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Susipažinimas su pasirinktomis viešosios įstaigos Kauno regiono atliekų tvarkymo centro veiklos sritimis" </w:t>
                  </w:r>
                </w:p>
              </w:tc>
            </w:tr>
            <w:tr w:rsidR="00D82242" w:rsidRPr="00F26190" w14:paraId="57A9916E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986E9" w14:textId="1193B08E" w:rsidR="00D82242" w:rsidRPr="00F26190" w:rsidRDefault="001B6DCE" w:rsidP="00F26190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           2. Dėl Kauno miesto savivaldybės Kontrolės ir audito tarnybos 2026 metų veiklos plano pakeitimo </w:t>
                  </w:r>
                </w:p>
              </w:tc>
            </w:tr>
            <w:bookmarkEnd w:id="0"/>
            <w:tr w:rsidR="00D82242" w:rsidRPr="00F26190" w14:paraId="0181D115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CFB4F" w14:textId="29380359" w:rsidR="00D82242" w:rsidRPr="00F26190" w:rsidRDefault="001B6DCE" w:rsidP="00F26190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            Pranešėja -  Kristina Kripienė (Kauno miesto savivaldybės kontrolės ir audito tarnyba</w:t>
                  </w:r>
                  <w:r w:rsid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>,</w:t>
                  </w:r>
                  <w:r w:rsidRPr="00F26190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 Savivaldybės kontrolierė)</w:t>
                  </w:r>
                </w:p>
              </w:tc>
            </w:tr>
          </w:tbl>
          <w:p w14:paraId="6C3EBBC3" w14:textId="77777777" w:rsidR="00D82242" w:rsidRPr="00F26190" w:rsidRDefault="00D82242" w:rsidP="00F26190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2242" w:rsidRPr="00F26190" w14:paraId="3BBFE469" w14:textId="77777777">
        <w:trPr>
          <w:trHeight w:val="660"/>
        </w:trPr>
        <w:tc>
          <w:tcPr>
            <w:tcW w:w="5272" w:type="dxa"/>
          </w:tcPr>
          <w:p w14:paraId="23175E24" w14:textId="77777777" w:rsidR="00D82242" w:rsidRPr="00F26190" w:rsidRDefault="00D82242" w:rsidP="00F26190">
            <w:pPr>
              <w:pStyle w:val="EmptyCellLayoutStyle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7" w:type="dxa"/>
          </w:tcPr>
          <w:p w14:paraId="52834A64" w14:textId="77777777" w:rsidR="00D82242" w:rsidRPr="00F26190" w:rsidRDefault="00D82242" w:rsidP="00F26190">
            <w:pPr>
              <w:pStyle w:val="EmptyCellLayoutStyle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14:paraId="11C9CAD4" w14:textId="77777777" w:rsidR="00D82242" w:rsidRPr="00F26190" w:rsidRDefault="00D82242" w:rsidP="00F26190">
            <w:pPr>
              <w:pStyle w:val="EmptyCellLayoutStyle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76DB18" w14:textId="77777777" w:rsidR="00D82242" w:rsidRPr="00F26190" w:rsidRDefault="00D82242" w:rsidP="00F26190">
            <w:pPr>
              <w:pStyle w:val="EmptyCellLayoutStyle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90" w:rsidRPr="00F26190" w14:paraId="02C14996" w14:textId="77777777" w:rsidTr="00F26190">
        <w:trPr>
          <w:trHeight w:val="340"/>
        </w:trPr>
        <w:tc>
          <w:tcPr>
            <w:tcW w:w="527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72"/>
            </w:tblGrid>
            <w:tr w:rsidR="00D82242" w:rsidRPr="00F26190" w14:paraId="646E71AE" w14:textId="77777777">
              <w:trPr>
                <w:trHeight w:val="262"/>
              </w:trPr>
              <w:tc>
                <w:tcPr>
                  <w:tcW w:w="52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A6EEE" w14:textId="5C5E9F30" w:rsidR="00D82242" w:rsidRPr="00F26190" w:rsidRDefault="00F26190" w:rsidP="00F26190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Komiteto pirmininkė</w:t>
                  </w:r>
                </w:p>
              </w:tc>
            </w:tr>
          </w:tbl>
          <w:p w14:paraId="7C0C1C83" w14:textId="77777777" w:rsidR="00D82242" w:rsidRPr="00F26190" w:rsidRDefault="00D82242" w:rsidP="00F26190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7" w:type="dxa"/>
          </w:tcPr>
          <w:p w14:paraId="77AEDAE7" w14:textId="77777777" w:rsidR="00D82242" w:rsidRPr="00F26190" w:rsidRDefault="00D82242" w:rsidP="00F26190">
            <w:pPr>
              <w:pStyle w:val="EmptyCellLayoutStyle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16"/>
            </w:tblGrid>
            <w:tr w:rsidR="00D82242" w:rsidRPr="00F26190" w14:paraId="3FA022F1" w14:textId="77777777">
              <w:trPr>
                <w:trHeight w:val="262"/>
              </w:trPr>
              <w:tc>
                <w:tcPr>
                  <w:tcW w:w="35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0BFF0" w14:textId="367A005F" w:rsidR="00D82242" w:rsidRPr="00F26190" w:rsidRDefault="00F26190" w:rsidP="00F26190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                         Jurgita Kupčinskienė</w:t>
                  </w:r>
                </w:p>
              </w:tc>
            </w:tr>
          </w:tbl>
          <w:p w14:paraId="7D695FB3" w14:textId="77777777" w:rsidR="00D82242" w:rsidRPr="00F26190" w:rsidRDefault="00D82242" w:rsidP="00F26190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C30A927" w14:textId="77777777" w:rsidR="00D82242" w:rsidRPr="00F26190" w:rsidRDefault="00D82242" w:rsidP="00F2619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D82242" w:rsidRPr="00F26190">
      <w:headerReference w:type="default" r:id="rId7"/>
      <w:headerReference w:type="first" r:id="rId8"/>
      <w:pgSz w:w="11905" w:h="16837"/>
      <w:pgMar w:top="1133" w:right="566" w:bottom="1133" w:left="1700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5B9A" w14:textId="77777777" w:rsidR="00853761" w:rsidRDefault="00853761">
      <w:pPr>
        <w:spacing w:after="0" w:line="240" w:lineRule="auto"/>
      </w:pPr>
      <w:r>
        <w:separator/>
      </w:r>
    </w:p>
  </w:endnote>
  <w:endnote w:type="continuationSeparator" w:id="0">
    <w:p w14:paraId="42CBC95E" w14:textId="77777777" w:rsidR="00853761" w:rsidRDefault="0085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9F83" w14:textId="77777777" w:rsidR="00853761" w:rsidRDefault="00853761">
      <w:pPr>
        <w:spacing w:after="0" w:line="240" w:lineRule="auto"/>
      </w:pPr>
      <w:r>
        <w:separator/>
      </w:r>
    </w:p>
  </w:footnote>
  <w:footnote w:type="continuationSeparator" w:id="0">
    <w:p w14:paraId="4E0FAD3D" w14:textId="77777777" w:rsidR="00853761" w:rsidRDefault="00853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03"/>
      <w:gridCol w:w="1133"/>
    </w:tblGrid>
    <w:tr w:rsidR="00D82242" w14:paraId="5F780081" w14:textId="77777777">
      <w:tc>
        <w:tcPr>
          <w:tcW w:w="85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503"/>
          </w:tblGrid>
          <w:tr w:rsidR="00D82242" w14:paraId="6FD7243F" w14:textId="77777777">
            <w:trPr>
              <w:trHeight w:val="262"/>
            </w:trPr>
            <w:tc>
              <w:tcPr>
                <w:tcW w:w="85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77F0B09" w14:textId="77777777" w:rsidR="00D82242" w:rsidRDefault="001B6DCE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fldChar w:fldCharType="begin"/>
                </w:r>
                <w:r>
                  <w:rPr>
                    <w:noProof/>
                    <w:color w:val="000000"/>
                    <w:sz w:val="24"/>
                  </w:rPr>
                  <w:instrText xml:space="preserve"> PAGE </w:instrText>
                </w:r>
                <w:r>
                  <w:rPr>
                    <w:color w:val="000000"/>
                    <w:sz w:val="24"/>
                  </w:rPr>
                  <w:fldChar w:fldCharType="separate"/>
                </w:r>
                <w:r>
                  <w:rPr>
                    <w:color w:val="000000"/>
                    <w:sz w:val="24"/>
                  </w:rPr>
                  <w:t>1</w:t>
                </w:r>
                <w:r>
                  <w:rPr>
                    <w:color w:val="000000"/>
                    <w:sz w:val="24"/>
                  </w:rPr>
                  <w:fldChar w:fldCharType="end"/>
                </w:r>
              </w:p>
            </w:tc>
          </w:tr>
        </w:tbl>
        <w:p w14:paraId="2B9665C5" w14:textId="77777777" w:rsidR="00D82242" w:rsidRDefault="00D82242">
          <w:pPr>
            <w:spacing w:after="0" w:line="240" w:lineRule="auto"/>
          </w:pPr>
        </w:p>
      </w:tc>
      <w:tc>
        <w:tcPr>
          <w:tcW w:w="1133" w:type="dxa"/>
        </w:tcPr>
        <w:p w14:paraId="43CB0B29" w14:textId="77777777" w:rsidR="00D82242" w:rsidRDefault="00D82242">
          <w:pPr>
            <w:pStyle w:val="EmptyCellLayoutStyle"/>
            <w:spacing w:after="0" w:line="240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DF70" w14:textId="77777777" w:rsidR="00D82242" w:rsidRDefault="00D82242">
    <w:pPr>
      <w:spacing w:after="0" w:line="0" w:lineRule="auto"/>
      <w:rPr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119105940">
    <w:abstractNumId w:val="0"/>
  </w:num>
  <w:num w:numId="2" w16cid:durableId="1194349135">
    <w:abstractNumId w:val="1"/>
  </w:num>
  <w:num w:numId="3" w16cid:durableId="1167818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42"/>
    <w:rsid w:val="00085FAD"/>
    <w:rsid w:val="001B6DCE"/>
    <w:rsid w:val="004C0D96"/>
    <w:rsid w:val="004F3875"/>
    <w:rsid w:val="00812A2A"/>
    <w:rsid w:val="00853761"/>
    <w:rsid w:val="00BE6D50"/>
    <w:rsid w:val="00D45F11"/>
    <w:rsid w:val="00D82242"/>
    <w:rsid w:val="00DF08ED"/>
    <w:rsid w:val="00F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5552"/>
  <w15:docId w15:val="{BC315F2B-A82A-4FAC-B2CB-99DBC875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613</Characters>
  <Application>Microsoft Office Word</Application>
  <DocSecurity>0</DocSecurity>
  <Lines>27</Lines>
  <Paragraphs>19</Paragraphs>
  <ScaleCrop>false</ScaleCrop>
  <Company>KMSA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Laimutė Lapinskienė</dc:creator>
  <dc:description/>
  <cp:lastModifiedBy>Laimutė Lapinskienė</cp:lastModifiedBy>
  <cp:revision>4</cp:revision>
  <cp:lastPrinted>2026-07-14T05:06:00Z</cp:lastPrinted>
  <dcterms:created xsi:type="dcterms:W3CDTF">2026-07-09T11:33:00Z</dcterms:created>
  <dcterms:modified xsi:type="dcterms:W3CDTF">2026-07-15T08:32:00Z</dcterms:modified>
</cp:coreProperties>
</file>